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A1726" w14:textId="77777777" w:rsidR="001672F2" w:rsidRPr="001672F2" w:rsidRDefault="001672F2" w:rsidP="001672F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</w:rPr>
      </w:pPr>
      <w:bookmarkStart w:id="0" w:name="_Hlk68098997"/>
      <w:r w:rsidRPr="001672F2">
        <w:rPr>
          <w:szCs w:val="22"/>
        </w:rPr>
        <w:t>After Recording Return To:</w:t>
      </w:r>
    </w:p>
    <w:p w14:paraId="2236DE41" w14:textId="77777777" w:rsidR="001672F2" w:rsidRPr="001672F2" w:rsidRDefault="001672F2" w:rsidP="001672F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1672F2">
        <w:rPr>
          <w:szCs w:val="22"/>
        </w:rPr>
        <w:t>______________________</w:t>
      </w:r>
    </w:p>
    <w:p w14:paraId="2DF92819" w14:textId="77777777" w:rsidR="001672F2" w:rsidRPr="001672F2" w:rsidRDefault="001672F2" w:rsidP="001672F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1672F2">
        <w:rPr>
          <w:szCs w:val="22"/>
        </w:rPr>
        <w:t>______________________</w:t>
      </w:r>
    </w:p>
    <w:p w14:paraId="4A8421AC" w14:textId="77777777" w:rsidR="001672F2" w:rsidRPr="001672F2" w:rsidRDefault="001672F2" w:rsidP="001672F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1672F2">
        <w:rPr>
          <w:szCs w:val="22"/>
        </w:rPr>
        <w:t>______________________</w:t>
      </w:r>
    </w:p>
    <w:p w14:paraId="4A0C8E1D" w14:textId="77777777" w:rsidR="001672F2" w:rsidRPr="001672F2" w:rsidRDefault="001672F2" w:rsidP="001672F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1672F2">
        <w:rPr>
          <w:szCs w:val="22"/>
        </w:rPr>
        <w:t>______________________</w:t>
      </w:r>
    </w:p>
    <w:p w14:paraId="5EB4C513" w14:textId="77777777" w:rsidR="001672F2" w:rsidRPr="001672F2" w:rsidRDefault="001672F2" w:rsidP="001672F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57F9623C" w14:textId="77777777" w:rsidR="001672F2" w:rsidRPr="001672F2" w:rsidRDefault="001672F2" w:rsidP="001672F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153A8D10" w14:textId="77777777" w:rsidR="001672F2" w:rsidRPr="001672F2" w:rsidRDefault="001672F2" w:rsidP="001672F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02425C8F" w14:textId="77777777" w:rsidR="001672F2" w:rsidRPr="001672F2" w:rsidRDefault="001672F2" w:rsidP="001672F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46E580D6" w14:textId="77777777" w:rsidR="001672F2" w:rsidRPr="001672F2" w:rsidRDefault="001672F2" w:rsidP="001672F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  <w:u w:val="single"/>
        </w:rPr>
      </w:pPr>
      <w:r w:rsidRPr="001672F2">
        <w:rPr>
          <w:szCs w:val="22"/>
        </w:rPr>
        <w:t xml:space="preserve">________________________ </w:t>
      </w:r>
      <w:r w:rsidRPr="001672F2">
        <w:rPr>
          <w:b/>
          <w:szCs w:val="22"/>
        </w:rPr>
        <w:t>[Space Above This Line For Recording Data]</w:t>
      </w:r>
      <w:r w:rsidRPr="001672F2">
        <w:rPr>
          <w:szCs w:val="22"/>
        </w:rPr>
        <w:t xml:space="preserve"> _____________________</w:t>
      </w:r>
    </w:p>
    <w:bookmarkEnd w:id="0"/>
    <w:p w14:paraId="43C70E19" w14:textId="77777777" w:rsidR="00AB0CDC" w:rsidRDefault="00AB0CDC" w:rsidP="00AB0CDC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rPr>
          <w:b/>
          <w:color w:val="000000"/>
          <w:sz w:val="28"/>
          <w:szCs w:val="28"/>
        </w:rPr>
      </w:pPr>
    </w:p>
    <w:p w14:paraId="46749BF7" w14:textId="77777777" w:rsidR="0068103D" w:rsidRDefault="0068103D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02902621" w14:textId="77777777" w:rsidR="0068103D" w:rsidRDefault="0068103D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Mortgage</w:t>
      </w:r>
    </w:p>
    <w:p w14:paraId="6F1379D5" w14:textId="77777777" w:rsidR="0068103D" w:rsidRDefault="0068103D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5935C2E9" w14:textId="77777777" w:rsidR="0068103D" w:rsidRDefault="0068103D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7E835003" w14:textId="445E5D21" w:rsidR="0068103D" w:rsidRDefault="0068103D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________________________________________</w:t>
      </w:r>
      <w:r w:rsidR="001672F2">
        <w:rPr>
          <w:sz w:val="24"/>
          <w:szCs w:val="24"/>
        </w:rPr>
        <w:t>_</w:t>
      </w:r>
      <w:r>
        <w:rPr>
          <w:sz w:val="24"/>
          <w:szCs w:val="24"/>
        </w:rPr>
        <w:t>_____ on behalf of</w:t>
      </w:r>
    </w:p>
    <w:p w14:paraId="0EA18E76" w14:textId="77777777" w:rsidR="0068103D" w:rsidRDefault="0068103D">
      <w:pPr>
        <w:tabs>
          <w:tab w:val="clear" w:pos="1440"/>
          <w:tab w:val="left" w:pos="43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Person]</w:t>
      </w:r>
    </w:p>
    <w:p w14:paraId="66E2F2A5" w14:textId="143051BE" w:rsidR="0068103D" w:rsidRDefault="0068103D">
      <w:pPr>
        <w:tabs>
          <w:tab w:val="clear" w:pos="1440"/>
          <w:tab w:val="left" w:pos="3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  <w:r w:rsidR="001672F2">
        <w:rPr>
          <w:sz w:val="24"/>
          <w:szCs w:val="24"/>
        </w:rPr>
        <w:t>________</w:t>
      </w:r>
      <w:r>
        <w:rPr>
          <w:sz w:val="24"/>
          <w:szCs w:val="24"/>
        </w:rPr>
        <w:t>__.</w:t>
      </w:r>
    </w:p>
    <w:p w14:paraId="2B83A379" w14:textId="53009E1B" w:rsidR="0068103D" w:rsidRDefault="0068103D" w:rsidP="001672F2">
      <w:pPr>
        <w:tabs>
          <w:tab w:val="clear" w:pos="1440"/>
          <w:tab w:val="left" w:pos="360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Lending Institution Causing the Instrument To Be Recorded]</w:t>
      </w:r>
    </w:p>
    <w:p w14:paraId="74231246" w14:textId="77777777" w:rsidR="0068103D" w:rsidRDefault="0068103D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008105EA" w14:textId="77777777" w:rsidR="0068103D" w:rsidRDefault="0068103D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68103D" w14:paraId="7150A195" w14:textId="77777777">
        <w:tc>
          <w:tcPr>
            <w:tcW w:w="9576" w:type="dxa"/>
          </w:tcPr>
          <w:p w14:paraId="70CC867F" w14:textId="32B55CC3" w:rsidR="0068103D" w:rsidRDefault="0068103D" w:rsidP="001672F2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Mortgage, both of which together comprise the Master Form Mortgage. This Master Form Mortgage is being recorded pursuant to </w:t>
            </w:r>
            <w:r>
              <w:rPr>
                <w:b/>
                <w:smallCaps/>
                <w:sz w:val="24"/>
                <w:szCs w:val="24"/>
              </w:rPr>
              <w:t xml:space="preserve">Wyo. Stat. Ann. </w:t>
            </w:r>
            <w:r w:rsidR="00AB0CDC">
              <w:rPr>
                <w:b/>
                <w:smallCaps/>
                <w:sz w:val="24"/>
                <w:szCs w:val="24"/>
              </w:rPr>
              <w:t xml:space="preserve">§ </w:t>
            </w:r>
            <w:r>
              <w:rPr>
                <w:b/>
                <w:smallCaps/>
                <w:sz w:val="24"/>
                <w:szCs w:val="24"/>
              </w:rPr>
              <w:t>34-2-109.</w:t>
            </w:r>
          </w:p>
        </w:tc>
      </w:tr>
    </w:tbl>
    <w:p w14:paraId="3D53C8A4" w14:textId="77777777" w:rsidR="0068103D" w:rsidRDefault="0068103D">
      <w:pPr>
        <w:rPr>
          <w:szCs w:val="24"/>
        </w:rPr>
      </w:pPr>
    </w:p>
    <w:sectPr w:rsidR="0068103D" w:rsidSect="00AB0CDC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5AF43" w14:textId="77777777" w:rsidR="00874610" w:rsidRDefault="00874610">
      <w:r>
        <w:separator/>
      </w:r>
    </w:p>
  </w:endnote>
  <w:endnote w:type="continuationSeparator" w:id="0">
    <w:p w14:paraId="01C74D78" w14:textId="77777777" w:rsidR="00874610" w:rsidRDefault="0087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33588" w14:textId="71AAB91C" w:rsidR="00AB0CDC" w:rsidRPr="00DC6204" w:rsidRDefault="0068103D" w:rsidP="00F318B0">
    <w:pPr>
      <w:tabs>
        <w:tab w:val="right" w:pos="9360"/>
      </w:tabs>
      <w:spacing w:after="0" w:line="240" w:lineRule="auto"/>
      <w:rPr>
        <w:bCs/>
        <w:sz w:val="14"/>
        <w:szCs w:val="18"/>
      </w:rPr>
    </w:pPr>
    <w:r w:rsidRPr="001672F2">
      <w:rPr>
        <w:b/>
        <w:sz w:val="14"/>
        <w:szCs w:val="18"/>
      </w:rPr>
      <w:t>WYOMING</w:t>
    </w:r>
    <w:r w:rsidRPr="001672F2">
      <w:rPr>
        <w:sz w:val="14"/>
        <w:szCs w:val="18"/>
      </w:rPr>
      <w:t>--Single Family--</w:t>
    </w:r>
    <w:r w:rsidRPr="001672F2">
      <w:rPr>
        <w:b/>
        <w:sz w:val="14"/>
        <w:szCs w:val="18"/>
      </w:rPr>
      <w:t>Fannie Mae/Freddie Mac MASTER FORM MORTGAGE TITLE PAGE</w:t>
    </w:r>
    <w:r w:rsidRPr="001672F2">
      <w:rPr>
        <w:b/>
        <w:sz w:val="14"/>
        <w:szCs w:val="18"/>
      </w:rPr>
      <w:tab/>
      <w:t xml:space="preserve">Form 3051-MF </w:t>
    </w:r>
    <w:r w:rsidR="00F318B0" w:rsidRPr="001672F2">
      <w:rPr>
        <w:b/>
        <w:sz w:val="14"/>
        <w:szCs w:val="18"/>
      </w:rPr>
      <w:t xml:space="preserve"> </w:t>
    </w:r>
    <w:r w:rsidR="00844875">
      <w:rPr>
        <w:bCs/>
        <w:sz w:val="14"/>
        <w:szCs w:val="18"/>
      </w:rPr>
      <w:t>07</w:t>
    </w:r>
    <w:r w:rsidR="00DC6204" w:rsidRPr="00DC6204">
      <w:rPr>
        <w:bCs/>
        <w:sz w:val="14"/>
        <w:szCs w:val="18"/>
      </w:rPr>
      <w:t>/2021</w:t>
    </w:r>
  </w:p>
  <w:p w14:paraId="787660CA" w14:textId="2F6D8D65" w:rsidR="001672F2" w:rsidRPr="00C870BD" w:rsidRDefault="001672F2" w:rsidP="001672F2">
    <w:pPr>
      <w:jc w:val="right"/>
      <w:rPr>
        <w:i/>
        <w:iCs/>
        <w:sz w:val="14"/>
        <w:szCs w:val="14"/>
      </w:rPr>
    </w:pPr>
    <w:r w:rsidRPr="00C870BD">
      <w:rPr>
        <w:i/>
        <w:iCs/>
        <w:sz w:val="14"/>
        <w:szCs w:val="14"/>
      </w:rPr>
      <w:t xml:space="preserve">  </w:t>
    </w: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C870BD">
          <w:rPr>
            <w:i/>
            <w:iCs/>
            <w:sz w:val="14"/>
            <w:szCs w:val="14"/>
          </w:rPr>
          <w:t xml:space="preserve">Page </w:t>
        </w:r>
        <w:r w:rsidRPr="00C870BD">
          <w:rPr>
            <w:i/>
            <w:iCs/>
            <w:sz w:val="14"/>
            <w:szCs w:val="14"/>
          </w:rPr>
          <w:fldChar w:fldCharType="begin"/>
        </w:r>
        <w:r w:rsidRPr="00C870BD">
          <w:rPr>
            <w:i/>
            <w:iCs/>
            <w:sz w:val="14"/>
            <w:szCs w:val="14"/>
          </w:rPr>
          <w:instrText xml:space="preserve"> PAGE </w:instrText>
        </w:r>
        <w:r w:rsidRPr="00C870BD">
          <w:rPr>
            <w:i/>
            <w:iCs/>
            <w:sz w:val="14"/>
            <w:szCs w:val="14"/>
          </w:rPr>
          <w:fldChar w:fldCharType="separate"/>
        </w:r>
        <w:r w:rsidRPr="00C870BD">
          <w:rPr>
            <w:i/>
            <w:iCs/>
            <w:sz w:val="14"/>
            <w:szCs w:val="14"/>
          </w:rPr>
          <w:t>1</w:t>
        </w:r>
        <w:r w:rsidRPr="00C870BD">
          <w:rPr>
            <w:i/>
            <w:iCs/>
            <w:sz w:val="14"/>
            <w:szCs w:val="14"/>
          </w:rPr>
          <w:fldChar w:fldCharType="end"/>
        </w:r>
        <w:r w:rsidRPr="00C870BD">
          <w:rPr>
            <w:i/>
            <w:iCs/>
            <w:sz w:val="14"/>
            <w:szCs w:val="14"/>
          </w:rPr>
          <w:t xml:space="preserve"> of </w:t>
        </w:r>
        <w:r w:rsidRPr="00C870BD">
          <w:rPr>
            <w:i/>
            <w:iCs/>
            <w:sz w:val="14"/>
            <w:szCs w:val="14"/>
          </w:rPr>
          <w:fldChar w:fldCharType="begin"/>
        </w:r>
        <w:r w:rsidRPr="00C870BD">
          <w:rPr>
            <w:i/>
            <w:iCs/>
            <w:sz w:val="14"/>
            <w:szCs w:val="14"/>
          </w:rPr>
          <w:instrText xml:space="preserve"> NUMPAGES  </w:instrText>
        </w:r>
        <w:r w:rsidRPr="00C870BD">
          <w:rPr>
            <w:i/>
            <w:iCs/>
            <w:sz w:val="14"/>
            <w:szCs w:val="14"/>
          </w:rPr>
          <w:fldChar w:fldCharType="separate"/>
        </w:r>
        <w:r w:rsidRPr="00C870BD">
          <w:rPr>
            <w:i/>
            <w:iCs/>
            <w:sz w:val="14"/>
            <w:szCs w:val="14"/>
          </w:rPr>
          <w:t>20</w:t>
        </w:r>
        <w:r w:rsidRPr="00C870BD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50AA0" w14:textId="77777777" w:rsidR="00874610" w:rsidRDefault="00874610">
      <w:pPr>
        <w:spacing w:after="110"/>
      </w:pPr>
      <w:r>
        <w:separator/>
      </w:r>
    </w:p>
  </w:footnote>
  <w:footnote w:type="continuationSeparator" w:id="0">
    <w:p w14:paraId="791BCCA0" w14:textId="77777777" w:rsidR="00874610" w:rsidRDefault="00874610">
      <w:pPr>
        <w:pStyle w:val="Footer"/>
        <w:spacing w:after="110"/>
      </w:pPr>
      <w:r>
        <w:t>_____________________</w:t>
      </w:r>
    </w:p>
    <w:p w14:paraId="3A86217E" w14:textId="77777777" w:rsidR="00874610" w:rsidRDefault="00874610">
      <w:pPr>
        <w:pStyle w:val="Footer"/>
        <w:spacing w:after="110"/>
      </w:pPr>
      <w:r>
        <w:t>Continued from previous page</w:t>
      </w:r>
    </w:p>
  </w:footnote>
  <w:footnote w:type="continuationNotice" w:id="1">
    <w:p w14:paraId="433FBA89" w14:textId="77777777" w:rsidR="00874610" w:rsidRDefault="00874610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2" type="#_x0000_t75" style="width:3in;height:3in" o:bullet="t"/>
    </w:pict>
  </w:numPicBullet>
  <w:numPicBullet w:numPicBulletId="1">
    <w:pict>
      <v:shape id="_x0000_i1273" type="#_x0000_t75" style="width:3in;height:3in" o:bullet="t"/>
    </w:pict>
  </w:numPicBullet>
  <w:numPicBullet w:numPicBulletId="2">
    <w:pict>
      <v:shape id="_x0000_i1274" type="#_x0000_t75" style="width:3in;height:3in" o:bullet="t"/>
    </w:pict>
  </w:numPicBullet>
  <w:numPicBullet w:numPicBulletId="3">
    <w:pict>
      <v:shape id="_x0000_i1275" type="#_x0000_t75" style="width:3in;height:3in" o:bullet="t"/>
    </w:pict>
  </w:numPicBullet>
  <w:numPicBullet w:numPicBulletId="4">
    <w:pict>
      <v:shape id="_x0000_i1276" type="#_x0000_t75" style="width:3in;height:3in" o:bullet="t"/>
    </w:pict>
  </w:numPicBullet>
  <w:numPicBullet w:numPicBulletId="5">
    <w:pict>
      <v:shape id="_x0000_i1277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17F4404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DDD033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603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164F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300F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CCCB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10E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24E8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1810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E50A4FD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91BA24C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D249F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9E34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EAB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96E3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547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08D5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960C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2426180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9544F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4E5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A69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268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FEA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EB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2E0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A4F8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3E"/>
    <w:rsid w:val="0014180D"/>
    <w:rsid w:val="001672F2"/>
    <w:rsid w:val="00222C6D"/>
    <w:rsid w:val="00430387"/>
    <w:rsid w:val="00495D3E"/>
    <w:rsid w:val="004A10A6"/>
    <w:rsid w:val="004D0C90"/>
    <w:rsid w:val="005705B8"/>
    <w:rsid w:val="0068103D"/>
    <w:rsid w:val="00681E92"/>
    <w:rsid w:val="0073102F"/>
    <w:rsid w:val="00844875"/>
    <w:rsid w:val="00874610"/>
    <w:rsid w:val="009A618A"/>
    <w:rsid w:val="00A423C5"/>
    <w:rsid w:val="00A73513"/>
    <w:rsid w:val="00AB0CDC"/>
    <w:rsid w:val="00B0309B"/>
    <w:rsid w:val="00C870BD"/>
    <w:rsid w:val="00DA0075"/>
    <w:rsid w:val="00DC6204"/>
    <w:rsid w:val="00E271EC"/>
    <w:rsid w:val="00F318B0"/>
    <w:rsid w:val="00F47457"/>
    <w:rsid w:val="00F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260E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640</Characters>
  <Application>Microsoft Office Word</Application>
  <DocSecurity>0</DocSecurity>
  <Lines>27</Lines>
  <Paragraphs>9</Paragraphs>
  <ScaleCrop>false</ScaleCrop>
  <Manager/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2021-06-23T19:58:00Z</dcterms:created>
  <dcterms:modified xsi:type="dcterms:W3CDTF">2021-06-23T19:58:00Z</dcterms:modified>
</cp:coreProperties>
</file>